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ATTILA-JÓZSEF FÜLÖP</w:t>
            </w:r>
          </w:p>
          <w:p w:rsidR="00C275A3" w:rsidRDefault="00A96AEC" w:rsidP="00C275A3">
            <w:pPr>
              <w:pStyle w:val="Hallgatokepzes"/>
            </w:pPr>
            <w:r>
              <w:t>Kinesiotherapy and Theoretical Disciplines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University</w:t>
            </w:r>
            <w:r w:rsidR="00C275A3">
              <w:br/>
            </w:r>
            <w:r w:rsidR="00DB4822">
              <w:t>Faculty of Physical Education and Sport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Ágnes Ugron, PhD student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Diagnosis of Scoliosis with the Method of Phototopography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study is written to introduce for the audience an easy diagnostical method to examinate the scoliosis (lateral deviation of the spine) and to make a digital follow-up and documentation about the back muscle developement. During the research we have met with the simplicity and usability of the non-invasive phototopographic examination, using a self-made moire screen, highlighting the low-cost. This method consists in photographing a body surface which has as result a millitary-like radar terrain map. Different kind of circles and waves can suggest us the depth and the height.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056908">
    <w:multiLevelType w:val="hybridMultilevel"/>
    <w:lvl w:ilvl="0" w:tplc="630951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056908">
    <w:abstractNumId w:val="610569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73562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