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RÉKA</w:t>
            </w:r>
          </w:p>
          <w:p w:rsidR="00C275A3" w:rsidRDefault="00A96AEC" w:rsidP="00C275A3">
            <w:pPr>
              <w:pStyle w:val="Hallgatokepzes"/>
            </w:pPr>
            <w:r>
              <w:t>A kulturális örökség kutatása és hasznosítása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Történelem és 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„Meglehet, hogy rosszul gondolkozok a mostani világhoz képest." Kornis Anna grófnő naplója, 1850–1851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szakdolgozat témája olykor a „muszájnak”, máskor pedig a szerencsének, vagy a véletlennek köszönhető. Ez utóbbi igaz jelen esetben is, hiszen a naplóra egy szakdolgozathoz való dokumentálódás során bukkantam rá.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1850. október 1. és 1851. február 1. közötti időszakra vonatkozó feljegyzések legfontosabb témáit a család, a lánynevelés, a házasság jelentik, ugyanakkor működésükben láthatjuk azokat a szokásokat, normákat, amelyeket az a korabeli társasági életet jellemezték. A magyar és erdélyi arisztokrácia széles köre elevenedik meg, de osztrák, lengyel, angol előkelőségek is felvonulnak.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napló személyes jellegű műfaj lévén érdemes a tükrözés jellemzőire is figyelni: hogyan élte meg a szerző és környezete a politikai–gazdasági–társadalmi eseményeket, változásokat és ezeket hogyan értékelte (jelen esetben az 1848-as forradalomra történik utalás); az emlékezet szerepére a megjelenítettek esetében; de ugyanígy író és a szöveg kapcsolatára, a kifejezésmódra, de az írásképre.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göncruszkai Kornis család, reformkor, napló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22065">
    <w:multiLevelType w:val="hybridMultilevel"/>
    <w:lvl w:ilvl="0" w:tplc="370996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22065">
    <w:abstractNumId w:val="29222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929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