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FECZKU GYULA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Kurtán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Oxigén-tartalmú heterociklusok előállítása domino reakcióval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4-hidroxikumarin váz számos természetes valamint szintetikus anyagban megtalálható, melyek számos képviselője, jelentős aktivitást mutat,-például antikoaguláns rákellenes, vírusellenes és baktériumölő.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céljául tűztük ki oxigén tartalmú heterociklusos vegyületek előállítását domino reakcióban, 4-hidroxikumarinból  és 4-hidroxi-6-metil-2-pironból, mint C-nukleofilekből kiindulva telítetlen alifás aldehidekkel reagáltatva. A reakciók során vizsgáltuk, hogy milyen reakciókaszkád megy végbe a reagensek és a reakciókörülmények változtatásával.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4-hidroxi-6-metil-2-piron  (S)-citronellállal történő reakciója esetén a várt három gyűrűzárt termék  közül csak a 61-es származékot tudtuk izolálni 39 %-os hozammal. Ebben az esetben az intramolekuláris hetero Diels-Alder reakció a C-4 oxigénnel volt preferált.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Hasonló mechanizmus szerint ment végbe a gyűrűzáródás a kindulási vegyületeknek és  a 2,6-dimetil-5-heptanallal  és az intramolekuláris hetero Diels-Alder gyűrűzárási reakció eredményeként a D gyűrű öttagú lett. A kiindulási vegyülettel történő reakcióban melléktermékként a 69-es terméket is izolátuk, melynél a lakton karbonil oxigén vett részt a gyűrűzárásban.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citrál  és annak dimetil-acetáljával  történő gyűrűzárásában a karbonil szénhez α-helyzetben kapcsolódó szén-szén kettős kötés miatt elektrociklizációval jön létre a tíztagú heterociklust tartalmazó termék.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4-hidroxi-6-metil-2-pironnak és etil-3-metil-4-oxokrotonátnak a reakciójával hetero Diels-Alder gyűrűzárással kiváló hozammal állítottuk elő a 75-ös terméket.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gyűrűzárási reakciókat egyszerű, α,β-telítetlen aldehidekkel is elvégeztük és ezek esetében is a Knoevenagel kondenzációt hetero Diels-Alder reakció követte.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 esetekben, ahol a termék királis volt kísérletet tettünk a reakciók enantioszelektívvé tételére organo-katalizátorok  használatával.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organokatalitikus reakciókban közepes és alacsony hozammal a korábban azonosított termékeket kaptuk meg, de enantioszelektivitást nem sikerült elérnünk.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46220">
    <w:multiLevelType w:val="hybridMultilevel"/>
    <w:lvl w:ilvl="0" w:tplc="32538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46220">
    <w:abstractNumId w:val="13946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17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