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NORBERT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Juhászné Dr. Tóth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5-, 7- és 8-Brómkumarinok előállítása és Pd-katalizált aminálási reakcióik tanulmányozása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évtizedben számos (hetero)aromás halogén származék és különböző nitrogén tartalmú vegyületek (aminok, amidok vagy más N-tartalmú heterociklusok) között lejátszódó átmenetifém katalizált kapcsolási reakciót fejlesztettek ki, melyek közül az egyik legjelentősebb, modern keresztkapcsolási reakció a Pd-katalizált Buchwald-Hartwig reakció.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Buchwald-Hartwig reakció alkalmazására az irodalomban eddig mindössze néhány példa található O-tartalmú heterociklusok körében[60], ezért munkánk során célul tűztük ki a különböző helyzetben szubsztituált brómkumarinok előállítását, majd ezen származékok különféle aminokkal lejátszódó Pd-katalizált kapcsolási reakciójának tanulmányozását.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3-, 4- és 6-brómszalicilaldehidek (46, 48, 49) az 5-, 7- és 8-helyzetben bróm szubsztituenst tartalmazó kumarinok (58-60) kiindulási anyagaiként szolgáltak, melyek irodalmi módszerek alapján történő előállítását követően[61,62] – szintén irodalmi módszert alkalmazva[64] – a megfelelő szubsztituáltságú brómkumarinok szintézisét végeztük.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az 5-brómkumarint (58) a 63a-d aromás és alifás, primer és szekunder aminokkal reagáltattuk megfelelő körülmények között. A kapott eredményekből látható, hogy a kapcsolt 64a-d származékokat gyenge és közepes hozammal (14-43 %) izoláltuk. A gyengébb hozamok egyik lehetséges oka sztérikus gátlás lehet, amit alátámasztani látszik, hogy az elektronikusan hasonló helyzetű 7-brómkumarin (59) esetében sokkal jobb kitermeléseket kaptunk.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Kísérleteinket kiterjesztettük a 7-brómkumarinra (59) is. Az 5-brómkumarin (58) azonos körülmények között végzett kapcsolási reakcióihoz képest a várt 65a-g kapcsolt származékokat sokkal jobb hozammal (41-95 %) izoláltuk. A kapott adatokból megállapíthatjuk, hogy az amin szerkezete kevéssé befolyásolja a reakció lejátszódását, a kapcsolás alifás vagy aromás, primer, illetve szekunder aminok esetében egyaránt végbemegy. A hozam eltérésekért elsődlegesen az aminok forráspontjának különbsége, illetve a kapott termék izolálhatósága a felelős.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C-N kapcsolási reakciókat a 8-brómkumarinra (60) is kiterjesztettük. Az alkalmazott reakciókörülmények az előzőekben említettekkel megegyeztek. A várt 66a-g aminokumarinokat általában közepes és jó (43-72 %) hozammal izoláltuk, bár az anilin esetében (63a) a kitermelés gyenge (28 %) volt. Ezek a hozamadatok elfogadhatóak annak fényében, hogya reagáló aromás centrumhoz képest orto-helyzetben egy erősen elektronküldő szubsztituens helyezkedik el, amely destabilizálja az organopalládium intermediert és ezáltal gátolja a reakciót.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összefoglalásaként megállapíthatjuk, hogy a Buchwald-Hartwig kapcsolási reakció alkalmas aromás gyűrűjükben aminocsoportot tartalmazó kumarinok széles körének előállítására, ezáltal célkitűzésünknek megfelelően a reakció teljesítőképességét feltérképeztük.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07093">
    <w:multiLevelType w:val="hybridMultilevel"/>
    <w:lvl w:ilvl="0" w:tplc="15384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07093">
    <w:abstractNumId w:val="34507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23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