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ZSOLT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Herczegh Pál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Teikoplanin pszeudoaglikon izoindol származékainak szintézise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kórházi és klinikai osztályokon jelentős veszélyforrást jelentenek a meticillin rezisztens Staphylococcus aureus, a vankomicin rezisztens Enterococcus faecalis és más, a klinikumban jelenleg alkalmazott szerekkel szemben ellenálló baktérium fajok. Kutatásom célja olyan antibiotikumok-származékok előállítsa, melyek hatékonynak bizonyulnak multi-rezisztens baktériumokkal szemben. A kísérlet középpontjában egy glikopeptid antibiotikum, a teikoplanin áll. A kiindulási molekula a teikoplaninból előállított pszeudoaglikon. Ezen aglikont felhasználva szintetizáltam az új származékokat, egy régóta alkalmazott háromkomponensű reakció révén.           A származékok tervezésekor változatos szubsztitúciós mintázatú kémiai szerkezetek kialakítására törekedtem. A közös szerkezeti pontja az összes vegyületnek a (benz)izoindol váz, melyhez a primer amino-csoportot a teikoplanin pszeudoaglikon N-terminálisa biztosítja. Az előállított származékok számos fajra kiterjedő antibakteriális vizsgálata nem várt adatokat eredményezett.        A kapott eredmények értelmében felmerül az a kérdés, hogy milyen összefüggés van a kialakított molekularészek és hatás/hatástalanság között?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95612">
    <w:multiLevelType w:val="hybridMultilevel"/>
    <w:lvl w:ilvl="0" w:tplc="55578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95612">
    <w:abstractNumId w:val="761956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204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