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TÖRÖK</w:t>
            </w:r>
          </w:p>
          <w:p w:rsidR="00C275A3" w:rsidRDefault="00A96AEC" w:rsidP="00C275A3">
            <w:pPr>
              <w:pStyle w:val="Hallgatokepzes"/>
            </w:pPr>
            <w:r>
              <w:t>Pharmacist</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Herczegh Pál</w:t>
            </w:r>
          </w:p>
          <w:p w:rsidR="00DB4822" w:rsidRDefault="00DB4822" w:rsidP="00E11062">
            <w:pPr>
              <w:pStyle w:val="Konzulensek"/>
            </w:pPr>
            <w:r w:rsidRPr="00DB4822">
              <w:t>professor,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isoindol derivatives of teicoplanin pseudoaglicon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Lately, the presence of methicillin resistant Staphylococcus aureus and vancomycin resistant Enterococcus faecalis and other bacteria strains’ resistance to currently applied drugs have reached a critical level. This appears as a major risk at the infectious disease wards and intensive care hospital units. The purpose of my research was to synthesize novel antibiotic derivatives which are effective for multi-resistant bacteria. The focus of my experimental work has been taken on a clinically used glycopeptide antibiotic, the teicoplanin. That was transformed into a pseudoaglycon. At the next step the aim was to form derivatives by using a well-known three-components reaction. In the course of construction of the new derivatives I was tend to develop molecules with variegated substitution patterns. The common feature of all manufactured compounds is the (bens)isoindol core which receives the primary amino-group from the N-terminal of the pseudoaglycon.             The antibacterial activity of the generated derivatives was examined on wide variety of bacteria strains and unexpected results happened to revealed. The key question was to investigate which part of the molecule is responsible for the activity/lack of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51565">
    <w:multiLevelType w:val="hybridMultilevel"/>
    <w:lvl w:ilvl="0" w:tplc="85741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51565">
    <w:abstractNumId w:val="73651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998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