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KLEIN ANTAL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Kertészeti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Pölös Endre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KF KFK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Nehézfémmel szennyezett talajok ártalmatlanítása növényekkel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 Összefoglaló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Nehézfémmel szennyezett talajok ártalmatlanítása növényekkel- című dolgozathoz.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magát a fitoremediációt és egy komplex kísérletet mutatok be, melyben magam is részt vettem. A bevezetésben magát a fitoremediációs eljárásokat ismertetem. Az irodalmi áttekintésben részletezem a témával kapcsolatos fontosabb publikációkat,értekezéseket.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2.1-es alcím alatt ismertetem azt a kutatási programot, amelyben dolgoztam. Továbbá ismertetem a projekt célját, a fitoremediációs eljárások nemzetközi helyzetét, a projekt ujdonságtartalmát, az alkalmazott technológia alapjainak áttekintését, valamint egy képletes bemutatást az alkalmazásról.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2.2 A konzorcium bemutatása.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Anyag és módszer. Ebben a fejezetben mutatom be az Aquadukt kft. konzorciumon belüli munkáját, a konzorciumi tagok feladat megosztását és a parcellákba telepített növényeket, a szennyezett növényanyagot égető technológiai rendszer bemutatását. Alkalmazott kísértletként a mi feladatunk volt a szennyezett iszap kitermelése, kísérleti tároló kazetták, parcellák megépítése, tároló kazetták feltöltése kiszárított iszappal, növénytelepítések, fitotechnikai munkák, növények kitermelése.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 Eredmények megvitatása. Hasonló magyarországi kísérletek bemutatása.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5.Következtetések javaslatok. Az előző fejezetben bemutatott kísérletek, és a konzorcium által végzett kísérlet összevetése, a szerzett tapasztalatok alkalmazása az új munkánknál.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6. Összefoglalás. A projekt munkájának értékelő elemzése.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Tolna 2011-11-01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Klein Antal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72890">
    <w:multiLevelType w:val="hybridMultilevel"/>
    <w:lvl w:ilvl="0" w:tplc="37185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72890">
    <w:abstractNumId w:val="91672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684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