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KUJÁNI ZSUZSANNA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Nótári Márta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Kujáni Tanya pozícionálási lehetőségeinek primer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Kujáni Tanya családi gazdaság vidékfejlesztési szerepét és a külső, belső környezet vizsgálatával a marketing tevékenységének irányvonalát igyekeztem meghatározni. A külső és belső környezeti analízisek segítségével megállapítható, hogy a gazdaságban és tevékenységi köreiben még rejlik fejlődési potenciál. Ami arra enged következtetni, hogy az eddigi működés és marketingfolyamatok nem aknázták ki teljesen a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rájöttem, hogy fontos lenne a gazdaságnak egy saját marketingtervet létrehozni, amely a jövőben nagy segítséget jelentene. Még következtetésképpen megállapítható, hogy a Kujáni Tanya termelői tevékenységének fejlesztése fontos szempont a helyi vidékfejlesztési törekvések beillesztésébe.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53409">
    <w:multiLevelType w:val="hybridMultilevel"/>
    <w:lvl w:ilvl="0" w:tplc="41963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53409">
    <w:abstractNumId w:val="85453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628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