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EMMA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Folyópart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Folyópart című festményem 2011 őszén készült, a festő szakirányos csongrádi művésztelep után. Nagy hatást tett rám az ottani környezet, a sajátos hangulatú táj, a Tisza és partja. A természet fontos szerepet kap az életemben. A festmény nem a szabadban készült, hanem már Szegeden, műteremben. Emlékezetből dolgoztam, felidézett képekből, érzésekből. Temperát használtam, ez a hozzám legközelebb álló technika. Sokan lenézik, nem tartják elég nemes anyagnak, de én ezzel nem értek egyet. A temperát ugyanúgy meg kell tanulni kezelni, mint például az olajfestéket. Kedvelem a széles, lendületes gesztusokat, expresszív ecsetkezelést, a spontánul laza festőiséget. Nagy hatással van rám az absztrakt expresszionizmus irányzata, képviselői közül pedig Franz Kline gesztusai. A kortárs festők közül Oliver Rouault munkáit kedvelem, hazai pályán pedig Kokas Ignác az egyik példaképem.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23514">
    <w:multiLevelType w:val="hybridMultilevel"/>
    <w:lvl w:ilvl="0" w:tplc="66572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23514">
    <w:abstractNumId w:val="10823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504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