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PUKÁNSZKY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Fekvő akt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Fekvő akt c. figuratív festmény egy hason fekvő férfiaktot ábrázol erős rövidülésben. Célom a festék, ezen belül a fehér diszperzit tulajdonságainak kihasználása volt. Próbáltam széles, dinamikus ecsetvonásokat használni, melyek leginkább az absztrakt hátteren láthatóak. A perspektíva jelölése nélkül a háttér álomszerűnek, lebegőnek tűnik. A figurán megpróbáltam a plasztikus, szoborszerű formákat dinamikus ecsetvonásokkal hangsúlyozni. A lábakról lecsorgó vörös festék öntudatlan bibliai utalásként is felfogható, a keresztről levett Krisztusra képzetét kelti.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59566">
    <w:multiLevelType w:val="hybridMultilevel"/>
    <w:lvl w:ilvl="0" w:tplc="25813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59566">
    <w:abstractNumId w:val="865595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229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