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PUKÁNSZKY</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Lying nude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Laying Nude is a figurative painting which portrays a foreshortened nude lying prone. My aim was to take advantage of the qualitiies of the paint, especially the white wall paint. I tried to use wide, dynamic brush strokes, which are most visible in the abstract background. Without the marking of the perspective the background looks dreamlike and floating. On the figure I tried to accentuate the statuesque form of the body with brush strokes which follow the forms. The red paint dripping from the legs can be interpreted as unconscious biblical references, making an allusion of Christ taken down from the cross.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14121">
    <w:multiLevelType w:val="hybridMultilevel"/>
    <w:lvl w:ilvl="0" w:tplc="55231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14121">
    <w:abstractNumId w:val="91614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365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