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Eszik Alajos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Sámán I.-III.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Sámán I.-III. című munkám egy háromrészes grafikai sorozat. Technikájukat tekintve vegyesek, linómetszet és kollázs keverékei, helyenként egy-egy ecsetvonással kiegészítve. Azt a fajta már-már megfoghatatlan archaikusságot és ősi mélységet igyekeztem megjeleníteni, ami a sámánok és a sámánkultúrák sajátja. Ez a kultúra egyszerre egyszerű, letisztult és mélyen összetett. Ezért is választottam a technikák vegyítését, hiszen egyfajta módszerrel igen nehéz ezt a kettősséget visszaadni.A színhasználattal és a leegyszerűsített formákkal a természetességet és az előbb említett letisztultságot igyekeztem megjeleníteni, mely csak a természetben jöhet létre igazán.A formák kismértékű absztrahálása még a transzállapot jelzésére is hivatott.A sorozat három része három különböző, jellegzetes sámántáncmozdulatot mutat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92043">
    <w:multiLevelType w:val="hybridMultilevel"/>
    <w:lvl w:ilvl="0" w:tplc="69445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92043">
    <w:abstractNumId w:val="66592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756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