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university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Shaman I.-III.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 I.-III. is a graphical series, including three different pieces. Their technique is mixed, they are the combination of linocut and collage, with a slight of aqrilic paint at some places. I tried to represent that almost intangible and ancient depth, that is characteristic in the culture of shamans. This type of culture is simple and deeply comlexed at the same time. Party that's why I chose the mixture of the techniques, since it's really hard to present this duality with one defined method. With the using of colours and the simpified shapes I intended to represent the naturalism and the simplicity, that can only be born in the nature. To simbolize the trance state, I made the shapes a little bit abstract.The three pieces of the series are showing different dancemoves of the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69681">
    <w:multiLevelType w:val="hybridMultilevel"/>
    <w:lvl w:ilvl="0" w:tplc="13020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69681">
    <w:abstractNumId w:val="56369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21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