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 DÁVID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UJHELYI ORSOLYA</w:t>
            </w:r>
          </w:p>
          <w:p w:rsidR="00DB4822" w:rsidRDefault="00C275A3" w:rsidP="004D7940">
            <w:pPr>
              <w:pStyle w:val="Hallgatokepzes"/>
            </w:pPr>
            <w:r>
              <w:t>turizmus és vendéglátás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Szántó Szilvia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vásárlás marketingértéke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az egyre népszerűbb közösségi vásárlás marketingértékének meghatározásával foglalkozunk. A közösségi vásárlás az eredeti értelmezésben azt jelenti, hogy az ismerőseinkkel, barátainkkal, családunkkal is meg tudjuk osztani a vásárlás élményét, az Internet segítségével. Kutatásunk három fő alapkérdésre épül. Egyrészt, hogy mely tényezők befolyásolják a közösségi vásárlói weboldalak működésének sikerességét, másrészt, hogy megéri- e a szolgáltatóknak, hogy megjelenjenek és kedvezményesen értékesítsenek ezeken a weboldalakon. Harmadik fő kérdésünk arra a kérdésre keresi a választ, hogy a vevőknek származnak-e előnyeik a közösségi vásárlás kapcsán. Kutatási kérdéseink alapján hipotézisünk az, hogy a szolgáltatók szempontjából jelentős marketingértékkel bírnak a közösségi vásárlói oldalak. Dolgozatunk első részében a szolgáltatásmarketing azon elméleteit mutatjuk be, amelyek szorosan kapcsolódnak témánkhoz és hozzásegítenek a tárgyalt kérdéskörök hatékony megismeréséhez. Ezek közül az egyik legfontosabb a „kétoldalú kockázatérzet” kérdésköre. Alkalmazott módszertanunk egyrészt a primer kutatásokon alapszik, mely alatt az elkészített mélyinterjúnkat és kérdőívünket értjük. Valamint szekunder kutatást is végeztünk, amely elsődleges forrása a világháló volt. Kutatásaink alapján megállapítottuk, hogy egy-egy közösségi vásárlói weboldal sikeressége számos tényezőtől függ, mint például a „elsőnek lenni a fejekben” elv, ember közelibb arculat és a folyamatosan minőség biztosítása. A vevők oldaláról vizsgálva azt a megállapítást tettük, hogy tényleges előnyökhöz jutnak az oldalak használatával, mivel a kockázat minimális. A szolgáltatók számára viszont csak akkor mondható sikeresnek az akció, ha az igénybevevőket nem „fél vendégnek” tekintik, hanem maximálisan igyekeznek kielégíteni az igényeiket és az elvárásaikat. Összességében arra a következtetésre jutottunk, hogy egy akció akkor sikeres a szolgáltató számára, ha hosszú távon gondolkozik, és marketingnek tekinti az akciót.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85584">
    <w:multiLevelType w:val="hybridMultilevel"/>
    <w:lvl w:ilvl="0" w:tplc="85614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85584">
    <w:abstractNumId w:val="78085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367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