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ALEXANDRA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VERONIKA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Budapesti Gazdasági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Kereskedelmi, Vendéglátóipari és Idegenforgalmi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Brávácz Ibolya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(Nem) ciki fogyasztói társadalom a 15-25 évesek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 is hordasz extrém napszemüveget vagy tervezed, hogy beszerzel egy szőrös csizmát? Úgy véled, hogy a Sziget Fesztivál a világ közepe, a nyári rendezvények csúcsa? Még mindig a mama főztjét tartod a legjobbnak? Nos, a fiatalok fogyasztói magatartásával foglalkozó dolgozatunkból megtudhatod, hogy hogyan vélekedik a mai magyarországi 15- 25 éves fiatalság a felsoroltakról, milyen válaszokkal illették az imént feltett kérdéseket. Átfogó képet adunk arról, hogy mit tartanak cikinek és mit menőnek a csoport tagjai. Ahhoz, hogy megértsük a fiatalabb (15-20 éves) és „idősebb” (21-25 éves) korosztály viselkedését, meg kell értenünk az ezeket mozgató mechanizmusokat, összerakni a kicsi mozaikokból a képet, mely révén egy izgalmas, színes világot kapunk.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Dolgozatunkban öt, a fiatalok mindennapi fogyasztási szokásait meghatározó témakört boncolgatunk. Elsőként a fesztivállátogatási és szórakozási szokásaikat mutatjuk be. Ebben a részben kitérünk arra, hogy milyen öltözékekben jelennek meg ezeken az eseményeken és, hogy hogyan vélekednek társaik szélsőséges, provokatív viseletéről, valamint, hogy milyen típusú és stílusú rendezvényeket kedvelnek a mai fiatal lányok és fiúk, és hogy milyen célból látogatják őket. Ezután áttérünk a fogyasztásunkat meghatározó másik nagy részre: az étkezésre és a sportra. Itt választ kaphatunk például arra a kérdésre, hogy mik a legmenőbb testedzési módok, valamint melyek a legkedveltebb vendéglátási egységek. A következő rész a divattal foglalkozik, ami az önkifejezés színtere a korosztály számára, hiszen a mai demokratikusabb világ lehetőséget ad az efféle kiteljesedésre. És végül a vizuális médiával és olvasással kapcsolatos attitűdöket vesszük górcső alá. Mindezt persze annak tükrében, hogy melyek azok a trendek, irányzatok és társadalmi szokások, amik cikik és melyek azok amik nem. Dolgozatunk végén választ adunk arra is, hogy kik „a magabiztos fővárosi húszasok”, a „majd én megoldom fiúk és vagány lányok”, és ”a megfelelésre vágyó vidékiek”.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Mindezt azért tesszük, mert a ma még folyamatos pörgésben lévő, innovatív, jövőbeli potenciális vásárlók, fogyasztást befolyásoló, lehetséges szokásainak ismerete nélkülözhetetlen a mai magyar kereskedelem és a marketing szakma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671957">
    <w:multiLevelType w:val="hybridMultilevel"/>
    <w:lvl w:ilvl="0" w:tplc="84319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671957">
    <w:abstractNumId w:val="36671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6349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