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ILYÉS TAMÁS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Ferkelt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ddocens, BGF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Dr.Ilyésné Dr. Molnár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Strukturális és Kohéziós Alapok hatékonysága számszerűsített modellek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az Európai Kohéziós Alap számszerűsített hatékonyságát vizsgálom általános egyensúlyelméleti modellek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költségvetésének jelentős részét kitevő Regionális Politika fontossága az utóbbi évtizedben jelentős megnőtt. Az újonnan csatlakozott országok számára az európai transzferek jelentik az egyetlen nem-piaci lehetőséget a konvergencia felgyorsítására, míg a fejlett, nyugati tagállamok számára a Közös Költségvetés finanszírozásán keresztül egyre nagyobb terheket ró a támogatások finanszírozása.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a támogatások élvezői, a fejlődő országok több modellt is alkottak, annak bizonyítására, hogy a hatalmas mértékű, már a nemzeti össztermékhez mérhető nagyságú támogatások fontosak, hasznosak és alapjaiban véve szükségesek. Az uniós szintű összehasonlítás érdekében az Európai Bizottság is megalkotta a saját modellezési környezeteit, hogy a programok ex post és ex ante kiértékeléséhez segítséget nyújtsanak.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arra a kérdésre kerestem a választ, hogy milyen módon lehet számszerűsítetten vizsgálni a különféle uniós transzferek hatásait, illetve a hatékonyságukat. Megvizsgáltam, hogy milyen eltérő modellcsaládokat használtak fel az utóbbi években ezen kérdés elemzésére valamint, hogy ezek milyen eredményekre jutottak. Bemutatom az egyes modellcsaládok jellemzőit, feltételrendszerüket valamint az eltérő eredmények lehetséges okait.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Ismertetek három modellcsaládot amelyet az utóbbi évtizedben széles körben felhasználtak a támogatások hatásának számszerűsítéséhez, az eredetileg Írországra készített HERMIN, valamint az Európai Bizottság által kidolgozott, az egész Uniót átfogó QUEST III. modellcsaládot. Ezen két modellen túl bemutatom a GMR – Magyarország regionális modelljét, amelyet speciálisan Magyarországra készítettek ilyen célból.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arra a következtetésre jutottam, hogy a QUEST III. modell feltételei és következtetési felelnek meg legjobban a valós adatoknak, ellenben a HERMIN modell országspecifikus szerkezete is fontos információkkal szolgál a támogatások mechanizmusát és hatékonyságát illetően. A modellek eredményei alapján a 2007-2013-as ciklus támogatásai Magyarországon hosszú távon átlagosan 4 %-al növelik a GDP-t, azonban Magyarországon a támogatások kevésbé hatékonyak mint a többi fejlődő keleti tagállamban.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22132">
    <w:multiLevelType w:val="hybridMultilevel"/>
    <w:lvl w:ilvl="0" w:tplc="32699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22132">
    <w:abstractNumId w:val="23122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707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