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PLEIZER GYÖRGY</w:t>
            </w:r>
          </w:p>
          <w:p w:rsidR="00C275A3" w:rsidRDefault="00A96AEC" w:rsidP="00C275A3">
            <w:pPr>
              <w:pStyle w:val="Hallgatokepzes"/>
            </w:pPr>
            <w:r>
              <w:t>Pénzügy és számvitel, pénzügy szakirány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Gazdálkodási Kar Zalaegerszeg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Szekeres Diána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BGF GKZ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Cégek bölcsője és temetője – a fiktív vállalkozások életútja, avagy a fogantatástól a bedőlt cégek eltakarításáig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817838">
    <w:multiLevelType w:val="hybridMultilevel"/>
    <w:lvl w:ilvl="0" w:tplc="691769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817838">
    <w:abstractNumId w:val="748178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08035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