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GYÖRGY PLEIZER</w:t>
            </w:r>
          </w:p>
          <w:p w:rsidR="00C275A3" w:rsidRDefault="00A96AEC" w:rsidP="00C275A3">
            <w:pPr>
              <w:pStyle w:val="Hallgatokepzes"/>
            </w:pPr>
            <w:r>
              <w:t>Finance and Accounting specializing in Finance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Business School</w:t>
            </w:r>
            <w:r w:rsidR="00C275A3">
              <w:br/>
            </w:r>
            <w:r w:rsidR="00DB4822">
              <w:t>Zalaegerszeg College of Business and Accountancy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Diána Szekeres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 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Cradle and crematory of companies – course of life of the fiction companies, or else from the conception to the cleaning away of the insolvent companies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74047">
    <w:multiLevelType w:val="hybridMultilevel"/>
    <w:lvl w:ilvl="0" w:tplc="62828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74047">
    <w:abstractNumId w:val="916740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9269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