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EVELYN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BÁBÁS CSILLA ENIKŐ</w:t>
            </w:r>
          </w:p>
          <w:p w:rsidR="00DB4822" w:rsidRDefault="00C275A3" w:rsidP="004D7940">
            <w:pPr>
              <w:pStyle w:val="Hallgatokepzes"/>
            </w:pPr>
            <w:r>
              <w:t>Számvitel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Pénzügyi és Számviteli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Király Gábor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Boldogság Tudományos Útjain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arra kerestük a választ, hogy mitől függ a boldogság. Szerettük volna ezt az elvont, és nagyon összetett fogalmat megfoghatóvá tenni valamilyen módon, hiszen tudjuk, hogy nincs mértékegysége a boldogságnak. Irodalomkutatás elvégzése után láttuk, hogy milyen tényezők lehetnek hatással a boldogságra.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alapján és néhány saját gondolat alapján kiszűrtük az ESS (European Social Survey) felmérés ötödik hullámához kapcsolódó adatbázisból a szükséges adatokat. Hat összetett (optimálisan súlyozott változók összegeként kapott) indexet határoztunk meg (egészség index, társasági index, munka index, jövedelem index, az elmúlt hetek érzésének indexe, vallás index), melyek egy-egy boldogságfaktort alkottak. Megmutattuk, hogy az egyes tényezők és a boldogság között milyen szoros a kapcsolat, hogy a tényezők milyen mértékben, valamint milyen módon befolyásolják a boldogságot. Ehhez olyan statisztikai eszközöket használtunk fel, mint a korreláció- és regresszió számítás. A korábban felállított hipotéziseinkre vonatkozóan pedig következtetéseket vontunk le.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Meghatároztuk Magyarország boldogságátlagát is, amit nemzetközi viszonylatban is megvizsgáltunk. Igyekeztünk megkeresni a választ arra, hogy Magyarország miért csak hátulról a harmadik a sorban.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végén összefoglaltuk tanácsainkat arra vonatkozólag, hogy hogyan növelhető a boldogságszint.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legfontosabb következtetésként azt tudtuk levonni, hogy bár nagyon sok mindentől függ a boldogság, mégis egyes tényezők viszonylag nagymértékben befolyásolják (pl. az egészség 14,5%-ban). Megtudtuk, hogy a boldogságnak mintegy 40%-a magyarázható csak ilyen tényezők által, mert 50% a genetikától, további 10% pedig a környezettől függ.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mindenki számára hasznos lehet, aki szeretne elmélyedni a boldogságkutatásban, illetve szeretné megtudni, hogy hogyan javíthatja a boldogságát.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24250">
    <w:multiLevelType w:val="hybridMultilevel"/>
    <w:lvl w:ilvl="0" w:tplc="68420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24250">
    <w:abstractNumId w:val="907242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899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