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BENCSIK VIVIEN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BOKOR GYÖRGY ROLAND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Medvéné dr. Szabad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oktatási rektorhelyettes,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pazarlás és takarékosság ellentmondásai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Bencsik Vivien és Bokor György Roland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 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Kereskedelem és marketing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Budapesti Gazdasági Főiskola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Medvéné Dr. Szabad Katalin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Főiskolai tanár, BGF oktatási rektorhelyettes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pazarlás és takarékosság ellentmondásai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igyekeztünk feltárni a pazarlással és takarékossággal összefüggő globális problémákat, a természeti erőforrások, az élelmiszerek és az energia pazarlásának tükrében, a világ különböző területeinek habitusait összehasonlítva. Megkíséreltük minél szélesebb körben összefoglalni a témával kapcsolatosan fellelhető adatokat, összehasonlítani azokat, illetve következtetéseket levonni a megfigyelhető tendenciákból.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Bevezetésként tisztáztuk a fenntartható fejlődés és az ökológiai lábnyom fogalmát, s bemutattuk fontosságukat a témánk szempontjából. Majd rátértünk a pazarlás és takarékosság fogalmának elemzésére különböző szempontok alapján. A kérdéskört külön megvizsgáltuk mindkét fogalomra vonatkozóan, s kitértünk azok megnyilvánulásaira a fogyasztói magatartásban, megvizsgáltuk e magatartás kulturális, szemléletmódbeli, filozófiai történelmi és gazdasági gyökereit. Majd bemutattuk e fogyasztói magatartásformák ökológiai jelentőségét és hatásait.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Később elemeztük mai pazarló világunk helyzetét, a fogyasztásunk léptékén és a világ különböző tájainak gazdasági egyenlőtlenségein keresztül. Majd kitértünk külön-külön az élelmiszerpazarlás, az energiapazarlás és a vízpazarlás problémáira és ismertettük az ezekkel kapcsolatos takarékossági megfontolásokat.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Élelmiszerpazarlás kapcsán külön mutattuk be a fejlődő és a fejlett országokban uralkodó helyzetet, és az élelmiszerlánc aránytalanságait. Majd elemeztük Magyarország helyzetét is, s végül ismertettük az élelmiszertakarékosság lehetőségeit és fontosságát.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energiapazarlás kapcsán hasonló metódust használtunk, mint a korábbi fejezetben, azzal a különbséggel, hogy részletesebben bemutattuk az energiapiac helyzetét, s több javaslattal éltünk energiatakarékosságra és a megújuló energiaforrások fontosságára vonatkozólag.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pazarlás harmadik jelentős részeként pedig a vízpazarlást emeltük ki, bemutattuk napjaink vízpiacának sajátosságait, s az aktuális előrejelzéseket a jövőre vonatkozólag, majd ismertettük a vízpazarlás szerepét és megoszlását az élelmiszer láncra és az energiaszektorra vonatkozólag.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zárásaként pedig kifejtettük egyéni véleményünket a témával kapcsolatosan és értékeltük a téma teljes körű bemutatásának sikerességét.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32534">
    <w:multiLevelType w:val="hybridMultilevel"/>
    <w:lvl w:ilvl="0" w:tplc="48286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32534">
    <w:abstractNumId w:val="90832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332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