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TOMOR ÉVA</w:t>
            </w:r>
          </w:p>
          <w:p w:rsidR="00C275A3" w:rsidRDefault="00A96AEC" w:rsidP="00C275A3">
            <w:pPr>
              <w:pStyle w:val="Hallgatokepzes"/>
            </w:pPr>
            <w:r>
              <w:t>gazdálkodás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Halász Imre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 love my work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vállalkozások egyik legfontosabb értéke, valamint számukra a tartós versenyelőnyt biztosító tényező az emberi erőforrás. Minden utánozható – termékek, szolgáltatások, infrastruktúra, technológia – kivéve a megfelelően motivált munkatársat. Alfred Sloan, a General Motors vezetője egy alkalommal így nyilatkozott: „Vegyék el az eszközeimet, hagyják meg az embereimet és öt év múlva mindent visszaszerzek.” A vállalat sikerességét tehát nagymértékben meghatározza, hogy milyen felkészültségű, mekkora szaktudással, gyakorlattal rendelkező munkatársakat képes szerződtetni, megtartani, valamint a szervezeti célok elérése érdekében miként tudja motiválni alkalmazottait. Ily módon a motiváció felértékelődik, hiszen a szervezeti és egyéni célok mozgatórugójává válik.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„I love my work” többet jelent, annál hogy szeretem a munkám, a pólókon, kitűzőkön megjelenő hasonló feliratok viselőjük véleményén túl azt is magukban hordozzák, hogy mindezt bátran vállalják, sőt büszkék rá. A vállalatoknak is hasonló eredményre kellene törekedniük, hogy dolgozóik a munkaszeretetén túl, büszkék lehessenek magára a munkahelyükre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először – szekunder források alapján - azt vizsgáltam meg, hogy melyek azok a tényezők, motívumok, amelyek az emberekre ösztönzőleg hatnak a nagyobb teljesítménykifejtés érdekében, majd pedig azokat a humánerőforrás eszközöket néztem végig melyek segítségével motiváltság érhető el a vállalaton belül. Ezután a javadalmazási rendszert vettem górcső alá, kiemelt figyelmet fordítva a cafeteria rendszerre, amelyet főként az dolgozói elvárásoknak való megfelelés szempontjából vizsgáltam. Primer kutatásomat is a rugalmas juttatásokra építettem, a kérdőívek kitöltése során a megkérdezettek a különböző, beárazott juttatások közül állíthatták össze a saját „csomagjukat” figyelembe véve annak tényét, hogy minden újabb választás a juttatás értékével csökkenti a fizetésüket. Tehát ezzel nemcsak a különböző juttatások iránti igényt tudtam felmérni, hanem a hajlandóságot is, hogy mennyit képesek feláldozni az emberek a bérükből ilyen célokra.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Kutatásommal azt szeretném elérni, hogy a munkáltatók valamennyi alkalmazottjukat ne csak egy termelési, hanem „A” humán tényezőnek tekintsék, amelynek érzelmei, vágyai és céljai vannak. A vevőikkel, vásárlóikkal szemben tanúsított rugalmasságot pedig terjesszék ki az alkalmazottakra is, hiszen sok esetben egy kis odafigyelés is csodákra képes.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98318">
    <w:multiLevelType w:val="hybridMultilevel"/>
    <w:lvl w:ilvl="0" w:tplc="12041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98318">
    <w:abstractNumId w:val="268983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418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