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ROMHALMI ANIKÓ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Nyusztay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Outsourcing és nearshoring – Magyarország lehetőségei a kiszervezés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 témája az outsourcing. A vállalatok különböző funkcióinak kiszervezése napjaink gazdaságának fontos tényezője. A termelés kihelyezése már évtizedekkel ezelőtt megkezdődött, ám az információtechnológia rohamos fejlődésének köszönhetően a 21. században új lendületet kapott. Az outsourcing egy dinamikusan fejlődő iparággá nőtte ki magát alig két évtized alatt.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Abból az alapfeltevésből indultam ki, hogy Magyarország számára nagyon kedvező, ha ilyen vállalatok települnek be. Ezek a befektetések az államnak bevételeket, míg az embereknek újabb munkahelyeket jelentenek. Éppen ezért előnyös lenne az ország számára, ha sikerülne minél több ilyen befektetést vonzani Magyarországra. Ehhez megvizsgáltam, mik azok a fő indítékok, amiért a vállalatok kiszervezik a funkciókat, és hogy a célország kiválasztásánál mik a legfontosabb szempontok. Arra a következtetésre jutottam, hogy nem csak a kiszervezések kezdetén, de még a mai napig is magasan a legfontosabb szempont a költséghatékonyság. A vállalatok a minél olcsóbb célországok felé nyitnak elsősorban. Magyarország olcsónak számít, ha a nyugat-európai vagy amerikai vállalatokat nézzük, viszont vannak nálunk olcsóbban is (például India vagy Kína). Ezért ha versenybe akarunk szállni velük, akkor valami olyan pluszt kell nyújtanunk, amiért a vállalatnak megéri a kicsit magasabb költségek vállalása.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párhuzamosan a vállalatok is kezdtek ráébredni, hogy a rendkívül olcsó ázsiai munkaerőnek vannak gyengepontjai, ez pedig a nearshoring felemelkedéséhez vezetett. A kulturális különbségek és a földrajzi távolság hátráltathatják a közös munkát, csökken a hatékonyság, és ennek pénzben mérhető eredménye is van. Erre a problémára nyújt megoldást a nearshoring: a nyugat-európai vagy amerikai vállalatokhoz relatív közeli országokba való kiszervezés, ahol a költségek még mindig alacsonyak, és a központtal való együttműködés is sokkal zökkenőmentesebb.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 kiszervezések folyamata egyre nagyobb méreteket ölt, és minden országnak számolnia kell a hatásaival. A vállalatok racionális alapon hozzák meg a döntéseiket, és a multinacionális vállalatok döntéseinek akkora hatása van a gazdaságra, és az egyes országokra, hogy nem szabad figyelmen kívül hagyni. Meg kell ragadni a lehetőséget, hogy egy fenntartható előnyt kovácsoljunk a jelenlegi helyzetből, viszont nem szabad teljesen alárendelni sem magunkat a vállalatoknak. Ki lehet alakítani azt a nyer-nyer felállást, ahol minden fél profitál a helyzetből.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72691">
    <w:multiLevelType w:val="hybridMultilevel"/>
    <w:lvl w:ilvl="0" w:tplc="22371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72691">
    <w:abstractNumId w:val="11272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757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