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MELINDA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Balázsné Lendvai Marietta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BGF GKZ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Lambertné Katona Mónika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BGF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jelenthetik-e a klaszterek a jövő útját?-kihívások, lehetőségek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témájának kiválasztásakor igyekeztem olyan területet vizsgálni, amely valóban felkeltette az érdeklődésemet, továbbá újszerű, és mások által még kevésbé kutatott témakör. Így került kifejtő munkám célkeresztjébe a klaszterek, azon belül is, a menedzsment feladatok tárgyköre. Nem véletlen, hogy az Új Széchenyi Tervben is kiemelt prioritást élvez a „Tudomány és Innováció” Programja. Fontos szerepe lehet a program megvalósításában a klasztereknek, amelyek képesek összefogni, és egyesíteni a vállalkozások erőforrásait, így közös erővel képesek megerősíteni a pozíciókat, s újabb versenyelőny tényezőket alakíthatnak ki. A jelenlegi gazdasági környezetben még intenzívebben felértékelődik a vállalkozások közötti együttműködési hajlandóság szerepe.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célkitűzése az volt, hogy a klaszterekre vonatkozó sajátosságokat tárjam fel, s megismertessem az olvasókkal a sikeres klaszter tényezőit, majd a lehetséges kitörési pontokat. Ehhez hívtam segítségül a többirányba ható kutatásaimat az alábbi alappillérekre építkezve: a szekunder információforrások segítették a téma alapos megismerését, az ezeket kiegészítő, mélyítő primer kutatásaim a klaszter menedzsment szervezetek gyakorlati működésére, s a régióban működő klaszterek ezen a területen mutatott aktivitásának felmérésére irányultak. Mindezekhez kvantitatív és kvalitatív kutatási módszert egyaránt alkalmaztam, kérdőíves megkérdezés és mélyinterjú formájában. A két fő célcsoportot pedig a „bennfentesek”, vagyis a régióban működő klaszterek menedzsment szervezetének tagjai, illetve öt konkrét klaszter – a Pannon Fa- és Bútoripari Klaszter, Pannon Mechatronikai Klaszter, Pannon Megújuló Energia Klaszter, Regionális Pellet Klaszter, Sopron Régió Logisztikai Klaszter – tagjai jelentették.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Elemzéseim során a két szegmens véleményeit és észrevételeit vettem górcső alá, Excel program segítségével az adatokat gyakorisági és kereszttáblákba rendeztem, majd helyzetmutatókkal, megoszlási viszonyszámokkal elemeztem. A kapott eredményeket összehasonlítottam, s ezek alapján ki egy SWOT-analízist, továbbá vizsgáltam a hipotéziseim helyességét. Végül javaslatot tettem a problémák kezelésére, a lehetséges kitörési pontokra, s kerestem a választ a címben feltett kérdésre.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702238">
    <w:multiLevelType w:val="hybridMultilevel"/>
    <w:lvl w:ilvl="0" w:tplc="909762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702238">
    <w:abstractNumId w:val="777022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90049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