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LIPCSEI BALÁZS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OLÁH DÁNIEL</w:t>
            </w:r>
          </w:p>
          <w:p w:rsidR="00DB4822" w:rsidRDefault="00C275A3" w:rsidP="004D7940">
            <w:pPr>
              <w:pStyle w:val="Hallgatokepzes"/>
            </w:pPr>
            <w:r>
              <w:t>Nemzetközi Gazdálkodás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Külkereskedelmi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Mátyás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Tanár,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Korszakváltás a Hedge Fundok világában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Korszakváltás a Hedge Fundok világában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dolgozatunk központi témájaként a hedge fundok működését helyeztük. Megvizsgáltuk a történelmi hátterüket és a legfőbb sajátosságaikat, tulajdonságaikat. A bevezetés után áttekintettük és elemeztük a szabályozási változásokat, amelyek a szektort érinthetik és amelyek jövőbeli működésükre hatással lehet. Magyarországon az elsők között készítettünk egy mélyebb elemzést és leírást a hedge fund stratégiákról eredményességüket és a változó piaci környezetben való szerepüket, jövőjüket illetően. Az utolsó fejezetben pedig a korszakváltásra reflektálva az algoritmikus kereskedés terjedésének a jelenségével foglalkoztunk. Befejezésünkben értelemszerűen összefoglaltuk kutatási eredményeinket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céljaként tűztük ki, hogy átfogó és objektív képet adhassunk az ágazat szereplőiről és főbb folyamatairól, amelyet érzésünk szerint sikerült teljesítenünk. Teljes mértékben sikerült feltárnunk az összefüggéseket és mechanizmusokat, amelyek a hedge fundokra jellemzőek. Az elemzéseink nyilvánosan hozzáférhető adatok alapján készültek.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540258">
    <w:multiLevelType w:val="hybridMultilevel"/>
    <w:lvl w:ilvl="0" w:tplc="11571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540258">
    <w:abstractNumId w:val="275402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1654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