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HÁRSÁDI MÁTÉ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Egyetemi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Reskó Barna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AREK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látás a robotkooperáció szolgálatában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robotika fejlesztéseinek elhanyagolhatatlan részét képezi a gépi látás. Számos tudományterületen alkalmazzák nagy sikerekkel, azonban a felhasználási tere és annak a módja még koránt sem teljes.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bemutatja a napjainkban használt és fejlesztés alatt álló autonóm robotok alkalmazásainak módját, különösen nagy hangsúlyt fektetve a gépi látás által szolgáltatott lehetőségekre. Továbbá a dolgozat ismerteti a „marker” alapú azonosítás módjait és a benne rejlő lehetőségeket ahhoz, hogy megbízhatóbb és univerzálisan felhasználható helymeghatározási és navigációs eljárásokat tudjunk alkalmazni kül- és beltérben.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kifejlesztett szoftver teszteredményeivel szeretnék rámutatni arra, hogy a kiterjesztett valóság (augmented reality) segítségével hogyan lehet megvalósítani egy ilyen univerzálisan felhasználható helymeghatározási rendszer alapját.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38693">
    <w:multiLevelType w:val="hybridMultilevel"/>
    <w:lvl w:ilvl="0" w:tplc="85171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38693">
    <w:abstractNumId w:val="98638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003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