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UHLÁR ESZTER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Puskás János</w:t>
            </w:r>
          </w:p>
          <w:p w:rsidR="00DB4822" w:rsidRDefault="00DB4822" w:rsidP="00E11062">
            <w:pPr>
              <w:pStyle w:val="Konzulensek"/>
            </w:pPr>
            <w:r w:rsidRPr="00DB4822">
              <w:t>fotográfus, 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Szakad-ék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Szívesen kísérletezek a különböző technikákkal. Néhány éve készítettem magamnak egy lyukkamerát, szereztem egy polaroid gépet a meglévő digitális bridge és "ősi" analóg masináim mellé. Keresgéltem, hogy melyik az a technika, amelyik a legközelebb áll hozzám és amelyikben a legotthonosabban tudnék mozogni. Nagyrészt digitális géppel fotózom, ezt a képet is így csináltam. Készültekor sokat "játszottam" a különböző képszerkesztő programokkal, szívesen próbálgattam azokat, ennek eredményeképp 5 fotó, réteg egymásra pakolásával és különböző mértékben történő átlátszóvá tételével értem el ezt a hatást, a végeredményt. Szívesen használom az ablakon beszűrődő természetes fényt világításként, ez eleinte a speciális fotós felszerelés hiányából adódott, ám mostanra úgy gondolom, ennél jobbat - persze fotótémától függően - szebbet semmilyen felszerelés nem produkálna, a természetes szűrt fényt nem helyettesíteném lámpákkal. Egy hangulatot igyekeztem érzékeltetni, átadni, a fény finomságát kiemelni, ahogy gyönyörűen megakad a blúz gyűrődéseiben (ezt erősítve, erre utalva külön lefotóztam egy ázott gyűrött papírt, s rétegként ráraktam az egész képre, ez szépen kivehető).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798160">
    <w:multiLevelType w:val="hybridMultilevel"/>
    <w:lvl w:ilvl="0" w:tplc="794555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798160">
    <w:abstractNumId w:val="627981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4934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