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Non, je ne regrette rien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Borzasztóan szeretem az árnyékokat, a fényt, s ahogy ezek a különböző anyagokon, például az emberi bőrön  megjelennek. Egy időben nagy kihívásnak éreztem füstöt fényképezni, mindenképp rá akartam jönni, hogyan is kell beállítani a kamerát, melyik fajta fény a legmegfelelőbb, milyen szögből, hogy lehet a leglátványosabb. Sok ehhez hasonló fotóm van tehát, amelyek csupán kísérletek voltak, unalmas óráimban sorra gyártottam ezeket a később letörlésre szánt képeket. Ez tehát egy darabja ennek a "sorozatnak", ám ezt a képet nem töröltem le, megtartottam, mert az ezen lévő füsttel elégedett voltam. Később néhányan arra bátorítottak, hogy foglalkozzak még a képpel, mert izgalmasnak tűnik. A kontraszt növelésével kiemeltem az árnyékokat, javítottam a képkivágáson, s igyekeztem a kép minden porcikáját tökéletesíteni. Rendszerint otthon, a szobámban fotóztam, s nagyrészt saját magam és családtagjaim voltak a modellek. A sötét szobába az ablakon át beszűrődő fény gyönyörűen kiemelte a füstöt és a különböző anyagok anyagszerűségét, így mindenképp fekete-fehér képet szerettem volna róla, a színeknek itt nem lenne jelentőségük. Végül ezzel az enyhe lilás kékes árnyalattal izgalmasabbnak tartottam. A kép címe Non, je ne regrette rien - Nem, nem bánok semmit sem - egy gyönyörű Edith Piaf dal egy sora. Fotózás közben ez a dal szólt, és igyekeztem visszaadni a hangulatát.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510855">
    <w:multiLevelType w:val="hybridMultilevel"/>
    <w:lvl w:ilvl="0" w:tplc="87271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510855">
    <w:abstractNumId w:val="185108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3327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