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UHLAR</w:t>
            </w:r>
          </w:p>
          <w:p w:rsidR="00C275A3" w:rsidRDefault="00A96AEC" w:rsidP="00C275A3">
            <w:pPr>
              <w:pStyle w:val="Hallgatokepzes"/>
            </w:pPr>
            <w:r>
              <w:t>visual imaging</w:t>
            </w:r>
            <w:r>
              <w:br/>
            </w:r>
            <w:r w:rsidR="00E77B23">
              <w:t>BA,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Puskás</w:t>
            </w:r>
          </w:p>
          <w:p w:rsidR="00DB4822" w:rsidRDefault="00DB4822" w:rsidP="00E11062">
            <w:pPr>
              <w:pStyle w:val="Konzulensek"/>
            </w:pPr>
            <w:r w:rsidRPr="00DB4822">
              <w:t>photographer,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Nem, nem bánok semmit sem
No, I don't mind anything</w:t>
      </w:r>
    </w:p>
    <w:p w:rsidR="00D71DF5" w:rsidRDefault="00D71DF5" w:rsidP="00AD2602">
      <w:pPr>
        <w:jc w:val="both"/>
      </w:pPr>
    </w:p>
    <w:p>
      <w:pPr>
        <w:pBdr/>
        <w:spacing w:before="240" w:after="240" w:line="240" w:lineRule="auto"/>
        <w:ind w:left="0" w:right="0"/>
        <w:jc w:val="left"/>
      </w:pPr>
      <w:r>
        <w:rPr>
          <w:color w:val="000000"/>
          <w:sz w:val="24"/>
          <w:szCs w:val="24"/>
        </w:rPr>
        <w:t xml:space="preserve">I like the shadows and the lights so much, and the beauty of those on different materials. It can be beautiful to see the lights on metal on wood or on the skin. It was a challenge for me, to take photo about smoke. It can be very hard to show the smoke on a photo, it needs special settings and special shadows and lights. I wanted to get the hang of smoke photographing, I wanted to know how I should adjust my camera, which kind of lights and which setting angles are the best. So I have a lot of pictures, like this, but these were only attempts, I took them and deleted some after that, I just tried the settings when I was bored. So this picture is a part of this series, but I didn't delete it, because I was satisfied with the smoke on it. Later some of my friends encouraged me to pay attention to this picture, because it seemed exciting. I made the contrast higher and the shadows harder. I corrected the cutting, and I tried to make everything perfect. I usually take pictures in my room, and the models are the members of my family or me. I like the light when it comes into the dark room, it is beautiful and it can show the smoke and materials, shadows perfectly. It was important to take this picture in black and white because of the smoke and the shadows. The colours would have been exageration. I think it is more exciting with this „blanch purple” colour. The title of the picture is „Non, je ne regrette rien”. This is the title of a wonderful song by Edith Piaf. It means: No, I don't regret anything. While I took the picture, I was listening to this music, and I wanted to make the atmosphere of the music felt.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76971">
    <w:multiLevelType w:val="hybridMultilevel"/>
    <w:lvl w:ilvl="0" w:tplc="92043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76971">
    <w:abstractNumId w:val="601769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1963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