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UHLAR</w:t>
            </w:r>
          </w:p>
          <w:p w:rsidR="00C275A3" w:rsidRDefault="00A96AEC" w:rsidP="00C275A3">
            <w:pPr>
              <w:pStyle w:val="Hallgatokepzes"/>
            </w:pPr>
            <w:r>
              <w:t>visual imaging</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photographer,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 nem bánok semmit sem No, I don't mind anything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like the shadows and the lights so much, and the beauty of those on different materials. It can be beautiful to see the lights on metal on wood or on the skin. It was a challenge for me, to take photo about smoke. It can be very hard to show the smoke on a photo, it needs special settings and special shadows and lights. I wanted to get the hang of smoke photographing, I wanted to know how I should adjust my camera, which kind of lights and which setting angles are the best. So I have a lot of pictures, like this, but these were only attempts, I took them and deleted some after that, I just tried the settings when I was bored. So this picture is a part of this series, but I didn't delete it, because I was satisfied with the smoke on it. Later some of my friends encouraged me to pay attention to this picture, because it seemed exciting. I made the contrast higher and the shadows harder. I corrected the cutting, and I tried to make everything perfect. I usually take pictures in my room, and the models are the members of my family or me. I like the light when it comes into the dark room, it is beautiful and it can show the smoke and materials, shadows perfectly. It was important to take this picture in black and white because of the smoke and the shadows. The colours would have been exageration. I think it is more exciting with this „blanch purple” colour. The title of the picture is „Non, je ne regrette rien”. This is the title of a wonderful song by Edith Piaf. It means: No, I don't regret anything. While I took the picture, I was listening to this music, and I wanted to make the atmosphere of the music felt.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06413">
    <w:multiLevelType w:val="hybridMultilevel"/>
    <w:lvl w:ilvl="0" w:tplc="82910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06413">
    <w:abstractNumId w:val="52906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06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