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UHLÁR ESZTER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Puskás János</w:t>
            </w:r>
          </w:p>
          <w:p w:rsidR="00DB4822" w:rsidRDefault="00DB4822" w:rsidP="00E11062">
            <w:pPr>
              <w:pStyle w:val="Konzulensek"/>
            </w:pPr>
            <w:r w:rsidRPr="00DB4822">
              <w:t>fotográfus, óraadó,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Csend-élet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Csend-élet című képem minden egyes rétege digitális géppel készült. 4 fotót raktam egymásra a számítógépes utómunka során, s különböző mértékben elhalványítottam és kicsit összedolgoztam őket. Szeretek ezzel a technikával játszani, erősíthetem vele a hangulatot, a szemnek kellemesebbé tehetem a képet, gyönyörű izgalmas textúrát és játékosságot kapnak az eredetileg ualmasabb sima felületek is. A színeknek nem volt jelentősségük, nem adtak hozzá semmit, inkább gyengítették a kép hatását. Az öcsémet kértem meg - aki alkata ellenére nagyon jól táplált - hogy egyszerűen csak nézzen a kamerába. Eredetileg egy sima portrét szerettem volna készíteni, gyakorolni és tanulgatni a portréfotózást, ám néhány óra elteltével egész más irányt vett a kis délutáni unaloműzésünk, talán a hosszadalmas fotózást egyre rosszabbul viselő testvérem fáradt "szenvedő nyúzott" arca és csontos kezei miatt.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880496">
    <w:multiLevelType w:val="hybridMultilevel"/>
    <w:lvl w:ilvl="0" w:tplc="14255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880496">
    <w:abstractNumId w:val="558804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28110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