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UHLAR</w:t>
            </w:r>
          </w:p>
          <w:p w:rsidR="00C275A3" w:rsidRDefault="00A96AEC" w:rsidP="00C275A3">
            <w:pPr>
              <w:pStyle w:val="Hallgatokepzes"/>
            </w:pPr>
            <w:r>
              <w:t>visual imaging</w:t>
            </w:r>
            <w:r>
              <w:br/>
            </w:r>
            <w:r w:rsidR="00E77B23">
              <w:t>BA,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János Puskás</w:t>
            </w:r>
          </w:p>
          <w:p w:rsidR="00DB4822" w:rsidRDefault="00DB4822" w:rsidP="00E11062">
            <w:pPr>
              <w:pStyle w:val="Konzulensek"/>
            </w:pPr>
            <w:r w:rsidRPr="00DB4822">
              <w:t>photographer,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Still-life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Every layer of „Still-life” was made by a digital camera. I superposed four photos with a digital program, after taking the photo. I paled them in different scale and made some little corrections. I like to use this technology, It makes the pictures more effective, I like to "play" with this technology, I can picture the feeling, it will be more aesthetic, and the more boring parts of the photo can be made more exciting and beautiful. The colours weren't meaningful, so I made it black and white. I asked my brother - who usually eats a lot - to be my model. I said: ”Just give me a look”, I wanted to take an average portrait, study how to make perfect picture of people, but a few hours later my brother started to be more and more tired, he did not like this long torture, and this can be detected in the series exactly.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425104">
    <w:multiLevelType w:val="hybridMultilevel"/>
    <w:lvl w:ilvl="0" w:tplc="82886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425104">
    <w:abstractNumId w:val="624251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51968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