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UHLÁR ESZTER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Puskás János</w:t>
            </w:r>
          </w:p>
          <w:p w:rsidR="00DB4822" w:rsidRDefault="00DB4822" w:rsidP="00E11062">
            <w:pPr>
              <w:pStyle w:val="Konzulensek"/>
            </w:pPr>
            <w:r w:rsidRPr="00DB4822">
              <w:t>fotográfus, óraadó,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Katrina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nyári fesztiválon láttam ezt a gyönyörű transzvesztita akrobatát, és az egész műsor lenyűgözött. Ilyenkor fotó-szempontból minden adott, készen kapja a fotós a "modellt",  a fényeket, és gyakran a helyváltoztatás is lehetetlen, így ezeket a meglévő körülményeket kell a lehető legjobban kihasználni. Szerencsém volt, a fények gyönyörűek voltak, az akrobata nagyon ügyes, és elképesztően látványos mozdulatsort mutatott be. Nagyon könnyedén és összeszedetten, gyönyörűen mozgott, csupán az arcán látszott a hatalmas koncentráció. Minden kedvezett, a nézők távol álltak, nekem pedig az első sorokban jutott hely. Egy évvel ezelőtt is volt már szerencsém látni ugyan ezt a műsort ám akkor sajnos fényképezőgép nélkül, így nagyon reméltem, hogy idén is bemutatják a showt. Az előadás nagyon megfogott, s szerettem volna gyönyörű képeket készíteni. A gépet már a legelején fekete-fehérre állítottam, mivel a rikító színeket és erős fényeket a kis digitális bridge gépem "nem jól viselte". Végigfotóztam a bemutatót, izgatottan vártam a jobbnál jobb kattintásra alkalmas pillanatokat. Később szelektáltam, s a rosszul sikerült, fénytelen, nem olyan látványos és kevésbé izgalmas mozdulatokról készült fotókat azonnal kitöröltem.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928433">
    <w:multiLevelType w:val="hybridMultilevel"/>
    <w:lvl w:ilvl="0" w:tplc="48287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928433">
    <w:abstractNumId w:val="279284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33870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