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CSONGRÁDI ÁKOS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This is not Sparta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not Sparta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2011 őszén készítettem ezt a munkát a csongrádi művésztelep keretein belül. Itt különböző fém öntési eljárásokkal hungarocelből, konstruktív jellegű fantázia szobrot építettem amit később alumíniumból öntöttem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Sok ember véleménye szerint kicsit olyan, mint egy spártai sisak vagy maszk. ezért is adtam neki a "This is not sparta" elnevezést, hogy ezáltal felhívjam a szemlélők figyelmét arra, hogy ez nem egy spártai modorú műalkotás.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336670">
    <w:multiLevelType w:val="hybridMultilevel"/>
    <w:lvl w:ilvl="0" w:tplc="64457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336670">
    <w:abstractNumId w:val="133366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72598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