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CSONGRÁDI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Szabó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This is not Sparta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this project at Csongrad at 2011 outun.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 used different kind of metal founding techniques.Lots of people who sad my product sayd, this look likes a spartan helmet or mask. This inspired  me to give the " This is not Sparta" name for the product, because it is not a spartan characteristic work.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68959">
    <w:multiLevelType w:val="hybridMultilevel"/>
    <w:lvl w:ilvl="0" w:tplc="35202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68959">
    <w:abstractNumId w:val="199689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431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