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CSONGRÁDI ÁKOS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Tamás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Vetődés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Vetődés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2011 őszén készítettem ezt a munkát a csongrádi művésztelep keretein belül.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Itt ismerkedtem meg a különböző fémöntési eljárásokkal. Hungarocelből készült formai konstrukciókat öntöttem ki alumíniumból. az öntvény elemeit cizellálás után egy kompozícióba építettem és így kaptam meg a végleges domborművet.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,,Vetődés"cím asszociatív jellege a földkéreg lemezeinek gyűrődéses és vetődéses mozgásaira utal.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937547">
    <w:multiLevelType w:val="hybridMultilevel"/>
    <w:lvl w:ilvl="0" w:tplc="983624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937547">
    <w:abstractNumId w:val="329375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5803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