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CSONGRÁDI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Szabó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Fracture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this project at Csongrad at 2011 outun.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learned here different kind of metal founding techniques.I used polystyrene construction as a from for the founding.The ,,Fault" name is an association to the tectonical crases and fault.I made one construction from the founded parts after the chasing. I get the final pointed construction with this steps.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05642">
    <w:multiLevelType w:val="hybridMultilevel"/>
    <w:lvl w:ilvl="0" w:tplc="86483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05642">
    <w:abstractNumId w:val="30505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974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