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EGERESI NÓRA ILONA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 asszociáció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 Asszociáció című szobromnak anyaga fenyőfa. Az elkészítés egyedi úton történik, a görcsmentes fenyőt először vékony lécecskékre gyalultatom, majd önállóan gőzöléssel meghajlítom az elemeket. Ezután elemenként felépítem a plasztikát, mely rögzítéséhez forró ragasztót használok - illetve utólag kétkomponensű ragasztóval is fixálom a kapcsolódási pontokat. A folyamat nagyon hosszú, időigényes, alábbi szobromhoz valamivel több, mint fél év volt szükséges. Az alkotási folyamat nagyon izgalmas, sokoldalú, ugyanakkor nagy türelmet igényel, mert sajnos maga a művelet nem bír nagy sebességgel. Van olyan, mikor az alkotási folyamatot kicsit szüneteltetni kell, hogy újra tisztán lásson benne a szemem. E-miatt az építési folyamat sosem tud állandó, előre eltervezett lenni, mert folyamatosan változik. A forma beszél - elmondja, hogy mit szeretne, én pedig igyekszem azt létre hozni. :)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96963">
    <w:multiLevelType w:val="hybridMultilevel"/>
    <w:lvl w:ilvl="0" w:tplc="38505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96963">
    <w:abstractNumId w:val="49096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653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