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NORA ILONA EGERESI</w:t>
            </w:r>
          </w:p>
          <w:p w:rsidR="00C275A3" w:rsidRDefault="00A96AEC" w:rsidP="00C275A3">
            <w:pPr>
              <w:pStyle w:val="Hallgatokepzes"/>
            </w:pPr>
            <w:r>
              <w:t>imaging expertise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Szabó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Free assotiation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"Free Assotiation" was made of pinewood. The procedure is a bit complicated. At first I need a big seizure-free pinewood. Then a carpenter man does a lot of slats from the whole wood. After this procedure I steam and camber all slats. My next step is to begin to build. I usually use hot glue and I used to fix the points of contact with two - component glue. The process of construction is long enough - it is a bit time-consuming. I was ready with this work during more than half a year. Building is so exciting, multi-faceted to me. However this kind of work requires great care, exceptional patience and full attention because the procedure doesn't have a high speed. Sometimes I stop with work for a few days or weeks. When I start it again my eyes can see clearly. Therefore construction can't be constant because it is constantly changing. The form / figure is speaking: it talks about what it wants - and I try to make it! :)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125666">
    <w:multiLevelType w:val="hybridMultilevel"/>
    <w:lvl w:ilvl="0" w:tplc="68676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125666">
    <w:abstractNumId w:val="901256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86213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