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PÉTER</w:t>
            </w:r>
          </w:p>
          <w:p w:rsidR="00C275A3" w:rsidRDefault="00A96AEC" w:rsidP="00C275A3">
            <w:pPr>
              <w:pStyle w:val="Hallgatokepzes"/>
            </w:pPr>
            <w:r>
              <w:t>Építészmérnök BSc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GERGELY</w:t>
            </w:r>
          </w:p>
          <w:p w:rsidR="00DB4822" w:rsidRDefault="00C275A3" w:rsidP="004D7940">
            <w:pPr>
              <w:pStyle w:val="Hallgatokepzes"/>
            </w:pPr>
            <w:r>
              <w:t>Építészmérnök BSc</w:t>
            </w:r>
            <w:r w:rsidR="00A96AEC">
              <w:br/>
              <w:t>BSc,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Pollack Mihály Műszaki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TAMÁS</w:t>
            </w:r>
          </w:p>
          <w:p w:rsidR="00C275A3" w:rsidRDefault="00A96AEC" w:rsidP="00C275A3">
            <w:pPr>
              <w:pStyle w:val="Hallgatokepzes"/>
            </w:pPr>
            <w:r>
              <w:t>Építészmérnök BSc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Orbán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PTE PMMIK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Fülöp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Nanotechnológia az építőiparban, építészeti alkalmazások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Szerző:Nagy Tamás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Oktatási intézmény, kar, szak: Pécsi Tudományegyetem, Pollack Mihály Műszaki és Informatikai Kar, Építészmérnök BSc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 neve, beosztása: Dr. Orbán József, főiskolai tanár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Pályamunka címe: Nanotechnológia az építőiparban, építészeti alkalmazások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építőipar egy olyan ágazatával kívánom megismertetni a közönséget, melyet a szakma meglehetősen szkeptikusan kezel, ám valójában nem egy földtől elrugaszkodott dologról van szó, hanem egy olyan technológiai lehetőségről, mely a közeljövőben mindennapossá fog válni.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nanotechnológia egyre több területen kerül alkalmazásra, s ez alól az építőipar sem kivétel. Már ma is számos példa van az effajta technológiákra, s ezek közül sok már hazánkban is elérhető. Ezen új anyagok segítségével jelentős fejlődés tapasztalható a hőszigetelés technológia, a műemlékvédelem és az állagvédelem terén, de betonipari és árnyékolástechnikai alkalmazásai is vannak.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ezen új anyagok és technológiák még viszonylag ismeretlennek számítanak, melyben közrejátszik a bizalmatlanság az újdonsággal szemben, valamint a gyártók túlzott titkolózása. Azonban a szigorodó hőtechnikai szabályok, az egyre extrémebb külső hatások, valamint a műemlékvédelem korlátozásai indokolttá teszik az új anyagok és megoldások használatát. Ezért kívánok bemutatni párat ezen lehetőségek közül, melyek meghatározhatják jövőbeli felfogásunkat az építőiparral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79463">
    <w:multiLevelType w:val="hybridMultilevel"/>
    <w:lvl w:ilvl="0" w:tplc="99839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79463">
    <w:abstractNumId w:val="658794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1880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