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SZÉKÁCS TAMÁS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Perényi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Fokozott hőszigetelésű FA tokos nyílászáró szerkezetek kialakítása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azokat az eredményeket, melyeket a Therm 6.3 szimulációs program segítségével kaptam, a fa nyílászárók beépítési környékén, a falakon kialakuló hőmérsékleti viszonyokról. A szimulációt különböző anyagú és vastagságú falak esetén végeztem el, továbbá változtattam a nyílászárók pozícióját a belső falsíkhoz képest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96890">
    <w:multiLevelType w:val="hybridMultilevel"/>
    <w:lvl w:ilvl="0" w:tplc="52576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96890">
    <w:abstractNumId w:val="78396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848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