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SZEKACS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Perenyi DLA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Formation of wooden frames with intensified thermal insulation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will present images I resulted using Therm 6.3 simulation program examining the area of wooden frames' wall joins. I performed the simulations using walls with different materials and thickness, I also differed the positioning of the frames according to the inner side of the wall.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18555">
    <w:multiLevelType w:val="hybridMultilevel"/>
    <w:lvl w:ilvl="0" w:tplc="19098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18555">
    <w:abstractNumId w:val="98618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078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