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BENCSIK DÓRA</w:t>
            </w:r>
          </w:p>
          <w:p w:rsidR="00C275A3" w:rsidRDefault="00A96AEC" w:rsidP="00C275A3">
            <w:pPr>
              <w:pStyle w:val="Hallgatokepzes"/>
            </w:pPr>
            <w:r>
              <w:t>Ökotoxikológus MSc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Csenki Zsolt Imre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Bakos Katalin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Balázs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Transzgenikus zebradánió /Danio rerio/ vonal létrehozása ösztrogén hatású anyagok in vivo nyomonkövetésére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kommunális szennyvizekkel, ipari és mezőgazdasági tevékenységgel a környezetünkbe jutó ösztrogén hatású anyagok a természetes ösztrogének analógjaiként működve komoly veszélyt jelentenek az élő szervezetek hormonháztartására. Ennek okán egyre nagyobb igény mutatkozik az ilyen anyagok kimutatására és hatásának vizsgálatára alkalmas modellrendszerek iránt. A kutatók figyelme részben a költségek csökkentése érdekében, részben az egyre szigorodó állatvédelmi előírások miatt az emlős modellek helyett egyre inkább az egyéb gerincesek felé irányul.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zebradánió /Danio rerio/ fejlődésbiológiai és genetikai szempontból is az egyik legjobban ismert halfaj. Széleskörűen alkalmazzák ilyen jellegű vizsgálatok alanyaként, de toxikológiai célú felhasználása is elterjedt. Mivel a zebradánió embriók áttetszőek, a fluoreszcens fehérjéket expresszáló transzgenikus vonalak lárváiban a jelölt célszervek jól tanulmányozhatók.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halakban, az emlősökhöz hasonlóan az egyik fő toxikológiai célszerv a máj. A transzgenikus vonal létrehozásához a májspecifikus expressziót mutató gének közül a vitellogenin-1 gént választottuk. Ennek promótere ösztrogén hatású anyagokkal indukálható, így a máj fejlődésére ható szennyezőanyagok hatásainak vizsgálatán kívül az ösztrogén hatású anyagok kimutatására is alkalmas transzgenikus vonal hozható létre a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gén működését szabályozó régiót az Ensembl adatbázisban lévő genomi, illetve cDNS szekvenciák segítségével elemeztük. A feltételezett transzkripciós start helyet megelőző promóter régiót és upstream szabályozó szekvenciákat tartalmazó fragmentet, valamint a cián fluoreszcens fehérjét /CFP/ kódoló génszakaszt egy kétlépéses, helyspecifikus rekombináció elvén működő, Tol2 transzpozon alapú Gateway klónozó rendszerbe építettük. Az így előállított konstrukciót 1-2 sejtes zebradániókba injektáljuk. Az injektált embriókat 100 ng/l 17-b-ösztradiollal kezeljük, negatív kontrollként a zebradániós rendszer haltartó vizét használjuk. A termékenyítéstől számított 5. napon mikroszkóp alatt a cián fluoreszcens fehérjének megfelelő szűrőn keresztül vizsgáljuk a konstrukció működését, azaz a fluoreszcens jel megjelenését és annak helyét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májban fluoreszcens fehérjét kifejező egyedek felnevelésével a későbbiekben egy ösztrogén hatású anyagok vizsgálatára alkalmas transzgenikus vonal alakítható ki. Ha a vonal megfelelően érzékenynek bizonyul, alkalmas lehet környezeti minták szűrésére is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03855">
    <w:multiLevelType w:val="hybridMultilevel"/>
    <w:lvl w:ilvl="0" w:tplc="59994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03855">
    <w:abstractNumId w:val="459038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1870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