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ÉVA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Ombódi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Talajtakarás és a takarófólia színének hatása a fejes salátára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talajtakaró fóliák alkalmazása az intenzív szabadföldi zöldségtermesztés egyik alapkövének tekinthető. Külföldön a salátatermesztésben szélesebb körben alkalmazzák e technológiai elemet, és egyes hazai termesztők is elkezdték már a használatát. Viszont magyarországi viszonyok között még nem végeztek erre irányuló kísérleteket. Célkitűzésünk az volt, hogy hazai szabadföldi körülmények között vizsgáljuk különböző takaróanyagok hatását a fejes salátára. A cél elérése érdekében 3 kísérletet (tavasz, nyár, ősz) végeztünk el a Jolito hibriddel, kísérletenként némileg változó kezeléseket alkalmazva. A takaratlan kontroll mellett minden kísérletben használtunk fényelnyelő fekete (PE és PP) és fényvisszaverőnek gondolt (alumínium fólia, fehér PP, fehér/fekete PE, ezüst PE) talajtakaró anyagokat. A mért paraméterek közül a talaj- és a léghőmérsékletre, valamint a tisztítási veszteségre mind a három kísérletben hatással volt a takaróanyag típusa, míg a fejtömeget csak egyes időszakokban befolyásolta. A ténylegesen reflektívnek bizonyult anyagok (alumínium fólia, fehér/fekete PE) 0,5-1°C-kal csökkentették a talajhőmérsékletet, míg a fekete PE fólia a nyári kísérletben 2,5°C-kal növelte azt a takaratlan kontrolhoz képest. Tavasszal a fehér PP és az alumínium fólia szignifikánsan kisebb bruttó fejtömeget eredményezett, míg a nyári és az őszi kísérletekben nem voltak lényegi különbségek a kezelések között e paraméter tekintetében. Mindhárom kísérletben a takaróanyagok használata jelentősen lecsökkentette a tisztítási veszteséget. Ezért a takarófóliák alkalmazása nagyobb piacképes fejtömeget eredményezett, de a fólia típusa nem volt lényegi hatással e paraméter alakulására. A három kísérletet együtt vizsgálva egyértelmű volt, hogy a magasabb talajhőmérséklet értékek nagyobb fejtömeget eredményeztek.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52612">
    <w:multiLevelType w:val="hybridMultilevel"/>
    <w:lvl w:ilvl="0" w:tplc="33353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52612">
    <w:abstractNumId w:val="72052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119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