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NAGY</w:t>
            </w:r>
          </w:p>
          <w:p w:rsidR="00C275A3" w:rsidRDefault="00A96AEC" w:rsidP="00C275A3">
            <w:pPr>
              <w:pStyle w:val="Hallgatokepzes"/>
            </w:pPr>
            <w:r>
              <w:t>horticultural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Ombódi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black and reflective mulches on butterhead lettuce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Plastic mulching is the cornerstone of intensive open field vegetable production technologies. The effects of using mulch strongly depend on the local climatic circumstances, so local researches have a crucial importance in this field that’s why the local researches take a big part at functional adaptation. All over the world several researches were made about the ustilisation of plastic mulches for outdoor lettuce production, but in Hungary this kind of study was not conducted yet. Thus the objective our experiment was to investigate the effects of different mulch materials on butterhead lettuce among Hugarian circumstances. Three experiments (spring, summer and autumn) were carried out, with slightly varying treatments, by using the same butterhead lettuce hybrid, named Jolito. Beside the unmulched control, treatments with black (PE and PP) and with reflective (aluminium sheet, white PP, white on black PE, silver PE) mulch materials were employed. Type of the mulch had significant effect on the soil and air temperature and on the cleaning loss in every experiment, while head weight was not effected during the autumn experiment. Materials which proved to be really of reflective nature (aluminium sheet, white on black PE) reduced the soil temperature by 0,5-1,0°C., while the black PE has increased it by 2,5°C compared to the unmulched control. In the spring experiment white PP and aluminium treatments significantly reduced the gross head weight, while this parameter was not effected by the treatments during the summer and the autumn experiments. Mulching has reduced the cleaning loss in a great extent in all three experiments. As a consequence use of mulches resulted in bigger marketable head weights compared to that of the control treatment. However, the type of the mulch did not have a significant effect on that parameter. Analysing the data of the three experiments together we have found a very strong correlation between the temperature and the gross head weight, higher soil and air temperature resulting higher head weight.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60211">
    <w:multiLevelType w:val="hybridMultilevel"/>
    <w:lvl w:ilvl="0" w:tplc="46857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60211">
    <w:abstractNumId w:val="34260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163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