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JÁNOS ANDRÁS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Malatinszky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Neogradense flórajárás új növényfaja és egyébflorisztikai adatok a Gödöllői-dombságból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Gödöllői-dombság területén végeztem florisztikai kutatásokat, kiemelt figyelemmel a nőszőfű fajokra (Epipactis spp.). Kutatásaimat Bag és Valkó községek közötti erdőkben (Harminchányás, Oroszló), illetve Galgahévíz határában végeztem. Célom az volt, hogy minél több új adatot szolgáltassak a dombságban élő növényfajok pontos előfordulási helyéről, élőhelyi viszonyaikról, egyedszámukról.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rögzítettem a megtalált növényfajok GPS koordinátáit. A növényfajok közül 3 faj a Gödöllői-dombságra, 1 a Neogradense flórajárásra új (összevetve irodalmi és az MTM Növénytár Herbáriumában őrzött példányok adataival). Az élőhelyeken cönológiai felvételeket készítettem 10×10 m-es kvadrátokkal. A felvételek alapján elmondható, hogy a nőszőfű fajok főként természetközeli állapotú termőhelyen fordulnak elő, hiszen a mintákban alacsony a degradációra utaló fajok száma. Szintén megállapítható, hogy a nőszőfüvek mutatnak bizonyos pionír jelleget: a fajok egyedszáma magas volt a szegélyterületeken (utak, vágások mentén). A lelőhelyeken készített és elemzett talajminták alapján megállapítható, hogy ezek a fajok enyhén bázikus talajviszonyok között élnek, amit alátámaszt a vonatkozó szakirodalom is. A nőszőfüveken túl a harminchányási és az oroszlói területre szintén sikerült több új növényfajt találni, melyek közül több is ritkának számít a Gödöllői-dombságban, többek között a fenyőspárga (Monotropa hypopitys), a turbánliliom (Lilium martagon) a piros madársisak (Cephalanthera rubra) és a fehér madársisak (C. damasonium).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nőszőfűfajok elkülönítése morfológiai bélyegek alapján igen nehéz, szükséges lenne specialista bevonásával is átvizsgálni a területeket, hiszen számos olyan egyed létezhet, amely átmentet, hibridet képez. Felhívom a figyelmet a vadkár veszélyeire is, hiszen nem egy példányt találtam sérült, vagy teljesen lecsupaszított állapotban. A vizsgált területekre kevés turista jár, ezért a felfedezett állomány ilyen szempontból biztosítottnak tekinthető.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53366">
    <w:multiLevelType w:val="hybridMultilevel"/>
    <w:lvl w:ilvl="0" w:tplc="22578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53366">
    <w:abstractNumId w:val="87253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343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