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JANOS DUDAS</w:t>
            </w:r>
          </w:p>
          <w:p w:rsidR="00C275A3" w:rsidRDefault="00A96AEC" w:rsidP="00C275A3">
            <w:pPr>
              <w:pStyle w:val="Hallgatokepzes"/>
            </w:pPr>
            <w:r>
              <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Malatinszky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plant species for the Neogradense and other data to the flora of the Gödöllői Hills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Floristical research in the Gödöllői Hills geographical unit was made, with particular emphasize on Epipactis taxa. Field studies were made in the vicinity of Bag, Galgahévíz and Valkó settlements. The main objective was to gain as many data as possible on Epipactis taxa living in the region, measure their number and describe their habitats.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GPS coordinates were recorded. 3 of the species found is new for the Gödöllői Hills geographical unit and 1 for the Neogradense floristical region (compared to literature data and the herbarium collection of the Nature History Museum of Hungary). Coenological investigations were made, using 10×10 m quadrates, based on which we can state that the Epipactis species occur mainly on sites in a close-to-natural state, as the number of disturbance tolerant species is low in the quadrates. They also show some pioneer characteristic. Besides them, some new localities for the rare Monotropa hypopitys, and protected species such as Lilium martagon, Cephalanthera rubra and C. damasonium were also found.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5265">
    <w:multiLevelType w:val="hybridMultilevel"/>
    <w:lvl w:ilvl="0" w:tplc="89875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5265">
    <w:abstractNumId w:val="48735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429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