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MÁRTON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Malatinszky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legnagyobb szelídgesztenyéinek dendometriai, történeti és néprajzi áttekintése, megóvásuk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hazánk olyan szelídgesztenyéit vizsgáltam meg, amelyek alakjuk, koruk, élni akarásuk, de elsősorban méretük (mellmagassági törzskerületük) miatt nagy elismerést érdemelnek.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 faegyedek statisztikai jellegű adatai mellett bemutatni a vizsgált faj általános jellemzőit, veszélyeztető tényezőit, az egyedek múltját, történetét, a szelídgesztenye néphiedelemben, kultuszban betöltött szerepét, továbbá térképpel, fényképekkel dokumentálni mindezt.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Dendrometriai vizsgálataimat a vonatkozó Pósfai-adatbázis, ill. GPS koordináták alapján kezdtem el. A lelőhelyek megtalálása után a lehető legpontosabban felvettem az egyes fák adatait (mellmagassági törzskerület, törzsátmérő, koronaátmérő, magasságbecslés). A néprajzi kutatásban írásos anyagok, míg a történeti adatok gyűjtésében többnyire a fák környékén lakó, gazdálkodó, általában idősebb emberek voltak segítségemre.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Sokáig a szentgyörgyvári volt hazánk legnagyobb élő szelídgesztenyéje, de néhány éve teljesen feladta a küzdelmet. Helyét a dobogó tetején hazánk egyik legegészségesebb gesztenyéje, a nagykutasi vette át. A foltokban megmaradt, egykor nagy területet elfoglaló zengővárkonyi, ill. a védett velemi gesztenyések több óriást is rejtenek. A surdi pincesorok között is évszázados gesztenyékre bukkanhatunk. Vas megye legnagyobb szelídgesztenyéjét Torony község határában, magas cserjék közt meghúzódva találjuk. A boncodföldei fa és környéke nagy változáson ment át az évek alatt. Somogy megye legnagyobb „jóféle gesztenyéi” a több nemes fajtának otthont adó Iharosberényben vannak. Tanulmányomban ezeken kívül zalaegerszegi, dióskáli, baki, csepregi és csipkereki fákat mutatok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Legnagyobb szelídgesztenyéink egy része legalább helyi szintű védelem alatt áll, ill. néhol máig fesztiválokkal, ünnepekkel tisztelik meg őket. Ennek ellenére sok a jogilag védtelen egyed, sőt még védett egyedek is a pusztulás szélére sodródtak. Ennek egyik oka az elhanyagoltság, vagy a sokat emlegetett betegségek valamelyike. Számos helyen az ehhez a fajhoz szükséges kezelést sem tartják be, ill. a kezelési javaslatot nem ismerik, útmutatójuk sokszor a spontaneitás. Munkámban ezekre a problémákra is válaszokat keresek.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46518">
    <w:multiLevelType w:val="hybridMultilevel"/>
    <w:lvl w:ilvl="0" w:tplc="9349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46518">
    <w:abstractNumId w:val="721465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911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