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JÓZSEF</w:t>
            </w:r>
          </w:p>
          <w:p w:rsidR="00C275A3" w:rsidRDefault="00A96AEC" w:rsidP="00C275A3">
            <w:pPr>
              <w:pStyle w:val="Hallgatokepzes"/>
            </w:pPr>
            <w:r>
              <w:t>Vadgazda 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Biró Zsolt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mezei nyúl (Lepus europaues) populációdinamikájának vizsgálata Kiskörén a Fekete István vadásztársaságnál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Hazánk legjelentősebb szőrmés apróvadjának, a mezei nyúlnak (Lepus europaeus) az állománynagysága az 1960-as évek óta csökkenő tendenciát mutat Európa-szerte. Így az állományhoz igazodó gazdálkodásra kiemelt hangsúlyt kell fektetni. Különösen aktuális ez a megállapítás, ha a 2010-es, belvizes évre gondolunk, amikor Heves megyében és januártól Békés megyében is betiltották a mezei nyúl vadászatát. Vizsgálataim során a szolnoki és dél-hevesi apróvadas körzethez tartozó kiskörei Fekete István Vadásztársaság területén foglalkoztam a mezei nyúl állománynagyságának változásaival 2009 és 2011 között. A tavaszi és őszi állománybecslésekre épülő SZIE VMI modell alapján számoltuk a hasznosítható mennyiségeket. Az állományfelmérések éjszakai reflektoros állománybecsléssel valósultak meg, térképen előre kijelölt és a becslés során GPS-szel rögzített útvonalakon. A 2009-es év során a mezei nyúl állománya a nyár során 21,7 %-kal nőtt, míg 2010-ben 41,5 %-os csökkenés következett be a belvíz miatti nagyarányú elhullások miatt. 2011 őszére pedig az állomány 102,7 %-os növekedést mutatott. A téli elhullások között nem volt megfigyelhető ilyen nagyarányú különbség: a 2009-es tél folyamán 18,5 %-os, míg 2010 telén 19,5 %-os volt az állománycsökkenés. A modell alapján számított maximálisan hasznosítható mennyiségek és a társaság hasznosítását összevetve megállapítható, hogy 2009-ben a társaság kevesebb nyulat, 2010-ben pedig több nyulat hasznosított, mint amennyit a modellek alapján lehetett volna. A tavaszi és őszi állománybecslésekből származó adatokból látható, hogy az állomány a környezeti körülményektől függően milyen mértékben képes a változásra. Éppen ezért fontos lenne, hogy a gazdálkodók az állománybecslésekkel figyelemmel kísérjék az állomány alakulását és a hasznosítható mennyiséget ennek fejében tervezzék, mivel az állomány alulhasznosításával a gazdálkodó bevételtől esik el, a sokkal nagyobbik gond pedig ha túlhasznosítják az amúgy is folyamatosan csökkenő nyúlállományt, ami a fenntarthatóság szempontjából nem megengedhető!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282362">
    <w:multiLevelType w:val="hybridMultilevel"/>
    <w:lvl w:ilvl="0" w:tplc="261057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282362">
    <w:abstractNumId w:val="942823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10805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