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SZABÓ</w:t>
            </w:r>
          </w:p>
          <w:p w:rsidR="00C275A3" w:rsidRDefault="00A96AEC" w:rsidP="00C275A3">
            <w:pPr>
              <w:pStyle w:val="Hallgatokepzes"/>
            </w:pPr>
            <w:r>
              <w:t>Wildlife management engineer</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Biró</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population dynamics of the European hare (Lepus europaeus) in Kisköre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European hare (Lepus europaeus) is one of the most important small game species in Hungary. The population size has declined throughout Europe since the 1960s. Consequently the managemant has to take into consideration the amount of population. It is particularly important recently, because there was large inland water in Heves and Békés country in 2010 and the shooting of the European hare was forbidden in that year. That is why the population change of the European hare was studied in Kisköre between 2009 and 2011. Spotlight counts were performed in spring and in autumn. The harvest rate was calculated by the SZIE VMI model. The routes of the spotlight counts were planned on a map and were measured by GPS. The population size of the European hare increased by 21.7 % during summer in 2009 and decreased by 41.5 % because of the large drainage in 2010. However, the population size increased by 102.7 % until autumn in 2011. In contrast, the winter mortalities did not change: the population decreased by 18.5 % during winter in 2009 and decreased by 19.5 % during winter in 2010. Comparing the maximum yield of the European hare according to the model with the hunting bag, it can be concluded the company shot fewer hares in 2009 than they should have harvest and shot more hares in 2010 than they should have. The population size of the European hare vary according to the environmental changes. Therefore it would be important to make regural spotlight counts to estimate the density and plan the harvestable amount. If fewer hares were hunted than this amount the company lose some part of their possible income. However, the overexploitation is more serious problem, because the population density of the European hare could decrease significantly, and it can threaten the sustainability of the population.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121611">
    <w:multiLevelType w:val="hybridMultilevel"/>
    <w:lvl w:ilvl="0" w:tplc="66011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21611">
    <w:abstractNumId w:val="331216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6888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