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BEÁTA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dr, Kászonyi Gábor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betoncserép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betoncserép története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History of concrete tile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történelmi áttekintéssel kezdődik. A beton időállóságának nagyszerű példája a kétezer éves római Pantheon. Az ötlet, hogy betonból tetőcserepet készíteni is több mint 150 éves, fejlődését német és angol példákon át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beton tetőcserép összetételéről, anyagairól, gyártástechnológiájának ismertetéséről, alkalmazásáról, lehetőségeiről írok.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cserépgyártás magyarországi fejlődését egy családi manufaktúrán keresztül mutatom be, ahol az 1930-as évektől kezdődően a cserép mellett beton falazóblokkokat, híd-, és kútgyűrűket gyártottak és gyártanak. Ismertetem az általuk gyártott cserép fontosabb műszaki adatait, színskáláját, minőségi szabványát.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rátérek napjaink betoncserép gyártó cégeire: AZZURO; ALTEK; BRAMAC; LEIER, MEDITERRAN. Gyártási technológiájuk szembe állításával a máig kézzel készített manufakturális technológiával.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áttérek a betoncserép gyártás folyamatára, alapanyagának összetételére, valamint a cserép formai változásaira, rajzokon és fotókon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végül a betoncserép ökológiai mérlegével zárom.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Miszerint építésbiológiailag ajánlott építőanyag.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</w:t>
      </w:r>
      <w:r>
        <w:rPr>
          <w:color w:val="000000"/>
          <w:sz w:val="24"/>
          <w:szCs w:val="24"/>
        </w:rPr>
        <w:t xml:space="preserve"> 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80875">
    <w:multiLevelType w:val="hybridMultilevel"/>
    <w:lvl w:ilvl="0" w:tplc="70163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80875">
    <w:abstractNumId w:val="91280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696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